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0FB56" w14:textId="417B8C09" w:rsidR="009758F5" w:rsidRDefault="0075199B">
      <w:pPr>
        <w:spacing w:before="2"/>
        <w:ind w:left="7484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BB812B5" wp14:editId="42F78E0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38325" cy="1685925"/>
            <wp:effectExtent l="0" t="0" r="9525" b="9525"/>
            <wp:wrapNone/>
            <wp:docPr id="3183" name="Picture 3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3" name="Picture 318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pict w14:anchorId="552587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25pt;height:133.5pt">
            <v:imagedata r:id="rId8" o:title=""/>
          </v:shape>
        </w:pict>
      </w:r>
    </w:p>
    <w:p w14:paraId="2FA6F96B" w14:textId="77777777" w:rsidR="009758F5" w:rsidRDefault="009758F5">
      <w:pPr>
        <w:spacing w:before="2" w:line="180" w:lineRule="exact"/>
        <w:rPr>
          <w:sz w:val="19"/>
          <w:szCs w:val="19"/>
        </w:rPr>
      </w:pPr>
    </w:p>
    <w:p w14:paraId="33BB5C48" w14:textId="77777777" w:rsidR="009758F5" w:rsidRDefault="009758F5">
      <w:pPr>
        <w:spacing w:line="200" w:lineRule="exact"/>
      </w:pPr>
    </w:p>
    <w:p w14:paraId="35D00AE7" w14:textId="77777777" w:rsidR="009758F5" w:rsidRDefault="009758F5">
      <w:pPr>
        <w:spacing w:line="200" w:lineRule="exact"/>
      </w:pPr>
    </w:p>
    <w:p w14:paraId="5AB9ABF7" w14:textId="310156ED" w:rsidR="009758F5" w:rsidRDefault="009758F5">
      <w:pPr>
        <w:spacing w:before="57"/>
        <w:ind w:left="114"/>
        <w:rPr>
          <w:rFonts w:ascii="Arial" w:eastAsia="Arial" w:hAnsi="Arial" w:cs="Arial"/>
          <w:b/>
          <w:spacing w:val="-13"/>
          <w:sz w:val="72"/>
          <w:szCs w:val="72"/>
        </w:rPr>
      </w:pPr>
    </w:p>
    <w:p w14:paraId="08FF9640" w14:textId="72EE8D2E" w:rsidR="005669FC" w:rsidRDefault="005669FC">
      <w:pPr>
        <w:spacing w:before="57"/>
        <w:ind w:left="114"/>
        <w:rPr>
          <w:rFonts w:ascii="Arial" w:eastAsia="Arial" w:hAnsi="Arial" w:cs="Arial"/>
          <w:b/>
          <w:spacing w:val="-13"/>
          <w:sz w:val="72"/>
          <w:szCs w:val="72"/>
        </w:rPr>
      </w:pPr>
    </w:p>
    <w:p w14:paraId="44AB25EE" w14:textId="1D47D643" w:rsidR="005669FC" w:rsidRDefault="005669FC" w:rsidP="005669FC">
      <w:pPr>
        <w:spacing w:before="57"/>
        <w:ind w:left="114"/>
        <w:jc w:val="center"/>
        <w:rPr>
          <w:rFonts w:ascii="Arial" w:eastAsia="Arial" w:hAnsi="Arial" w:cs="Arial"/>
          <w:sz w:val="72"/>
          <w:szCs w:val="72"/>
        </w:rPr>
      </w:pPr>
      <w:r>
        <w:rPr>
          <w:rFonts w:ascii="Arial" w:eastAsia="Arial" w:hAnsi="Arial" w:cs="Arial"/>
          <w:b/>
          <w:spacing w:val="-13"/>
          <w:sz w:val="72"/>
          <w:szCs w:val="72"/>
        </w:rPr>
        <w:t xml:space="preserve">St Nicholas CIW Primary </w:t>
      </w:r>
      <w:r w:rsidR="0075199B">
        <w:rPr>
          <w:rFonts w:ascii="Arial" w:eastAsia="Arial" w:hAnsi="Arial" w:cs="Arial"/>
          <w:b/>
          <w:spacing w:val="-13"/>
          <w:sz w:val="72"/>
          <w:szCs w:val="72"/>
        </w:rPr>
        <w:t xml:space="preserve">Complaints </w:t>
      </w:r>
      <w:r>
        <w:rPr>
          <w:rFonts w:ascii="Arial" w:eastAsia="Arial" w:hAnsi="Arial" w:cs="Arial"/>
          <w:b/>
          <w:spacing w:val="-13"/>
          <w:sz w:val="72"/>
          <w:szCs w:val="72"/>
        </w:rPr>
        <w:t>Policy</w:t>
      </w:r>
    </w:p>
    <w:p w14:paraId="2006FCDF" w14:textId="77777777" w:rsidR="009758F5" w:rsidRDefault="009758F5">
      <w:pPr>
        <w:spacing w:before="5" w:line="160" w:lineRule="exact"/>
        <w:rPr>
          <w:sz w:val="17"/>
          <w:szCs w:val="17"/>
        </w:rPr>
      </w:pPr>
    </w:p>
    <w:p w14:paraId="471FBE32" w14:textId="77777777" w:rsidR="009758F5" w:rsidRDefault="009758F5">
      <w:pPr>
        <w:spacing w:line="200" w:lineRule="exact"/>
      </w:pPr>
    </w:p>
    <w:p w14:paraId="5A839F9D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39A1AECB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F7F3E0F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27EFA3A9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47C263D0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A28A631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2A1A1BC6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6A768A28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1813EEE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550C6CAD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77385BE7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7C4B3EC1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1B4328A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3EA568AF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51AAF12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15A2BBCB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516D1418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6732A84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236DD66A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2BDB062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543C299C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79E5C3C4" w14:textId="77777777" w:rsidR="0075199B" w:rsidRPr="00061260" w:rsidRDefault="0075199B" w:rsidP="0075199B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lastRenderedPageBreak/>
        <w:t>The governing body has reviewed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this policy on </w:t>
      </w:r>
      <w:r>
        <w:rPr>
          <w:rFonts w:ascii="Arial" w:eastAsia="Arial" w:hAnsi="Arial" w:cs="Arial"/>
          <w:sz w:val="24"/>
          <w:szCs w:val="24"/>
        </w:rPr>
        <w:t>14/2/25</w:t>
      </w:r>
    </w:p>
    <w:p w14:paraId="09EF1524" w14:textId="5A7DAD8E" w:rsidR="0075199B" w:rsidRDefault="0075199B" w:rsidP="0075199B">
      <w:pPr>
        <w:rPr>
          <w:rFonts w:ascii="Arial" w:eastAsia="Arial" w:hAnsi="Arial" w:cs="Arial"/>
          <w:sz w:val="24"/>
          <w:szCs w:val="24"/>
        </w:rPr>
      </w:pPr>
    </w:p>
    <w:p w14:paraId="340ABAFB" w14:textId="33755B1B" w:rsidR="0075199B" w:rsidRDefault="0075199B" w:rsidP="0075199B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Date of </w:t>
      </w:r>
      <w:r>
        <w:rPr>
          <w:rFonts w:ascii="Arial" w:eastAsia="Arial" w:hAnsi="Arial" w:cs="Arial"/>
          <w:sz w:val="24"/>
          <w:szCs w:val="24"/>
        </w:rPr>
        <w:t xml:space="preserve">next </w:t>
      </w:r>
      <w:r>
        <w:rPr>
          <w:rFonts w:ascii="Arial" w:eastAsia="Arial" w:hAnsi="Arial" w:cs="Arial"/>
          <w:sz w:val="24"/>
          <w:szCs w:val="24"/>
        </w:rPr>
        <w:t>review:  2/27</w:t>
      </w:r>
    </w:p>
    <w:p w14:paraId="1AB3EBCE" w14:textId="77777777" w:rsidR="0075199B" w:rsidRDefault="0075199B" w:rsidP="0075199B">
      <w:pPr>
        <w:rPr>
          <w:rFonts w:ascii="Arial" w:eastAsia="Arial" w:hAnsi="Arial" w:cs="Arial"/>
          <w:sz w:val="24"/>
          <w:szCs w:val="24"/>
        </w:rPr>
      </w:pPr>
    </w:p>
    <w:p w14:paraId="0369EF4B" w14:textId="53E4775B" w:rsidR="0075199B" w:rsidRDefault="0075199B" w:rsidP="0075199B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Date sent to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local authority: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17/2/23</w:t>
      </w:r>
      <w:r w:rsidRPr="00061260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for adoption </w:t>
      </w:r>
    </w:p>
    <w:p w14:paraId="23323898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38D1591A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400634EA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07D9129E" w14:textId="77777777" w:rsidR="0075199B" w:rsidRDefault="0075199B" w:rsidP="00061260">
      <w:pPr>
        <w:rPr>
          <w:rFonts w:ascii="Arial" w:eastAsia="Arial" w:hAnsi="Arial" w:cs="Arial"/>
          <w:b/>
          <w:bCs/>
          <w:sz w:val="28"/>
          <w:szCs w:val="28"/>
        </w:rPr>
      </w:pPr>
    </w:p>
    <w:p w14:paraId="590CB3B6" w14:textId="336E9668" w:rsidR="009758F5" w:rsidRPr="00061260" w:rsidRDefault="00275616" w:rsidP="00061260">
      <w:pPr>
        <w:rPr>
          <w:rFonts w:ascii="Arial" w:eastAsia="Arial" w:hAnsi="Arial" w:cs="Arial"/>
          <w:b/>
          <w:bCs/>
          <w:sz w:val="28"/>
          <w:szCs w:val="28"/>
        </w:rPr>
      </w:pPr>
      <w:bookmarkStart w:id="0" w:name="_GoBack"/>
      <w:bookmarkEnd w:id="0"/>
      <w:r w:rsidRPr="00061260">
        <w:rPr>
          <w:rFonts w:ascii="Arial" w:eastAsia="Arial" w:hAnsi="Arial" w:cs="Arial"/>
          <w:b/>
          <w:bCs/>
          <w:sz w:val="28"/>
          <w:szCs w:val="28"/>
        </w:rPr>
        <w:t>Contents</w:t>
      </w:r>
    </w:p>
    <w:p w14:paraId="4BC24D20" w14:textId="77777777" w:rsidR="00061260" w:rsidRDefault="00061260" w:rsidP="00061260">
      <w:pPr>
        <w:rPr>
          <w:rFonts w:ascii="Arial" w:eastAsia="Arial" w:hAnsi="Arial" w:cs="Arial"/>
          <w:color w:val="0360A6"/>
          <w:sz w:val="24"/>
          <w:szCs w:val="24"/>
        </w:rPr>
      </w:pPr>
    </w:p>
    <w:p w14:paraId="70CE6013" w14:textId="197B6104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Introduction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3848BD27" w14:textId="77777777" w:rsidR="009758F5" w:rsidRPr="00061260" w:rsidRDefault="009758F5" w:rsidP="00061260">
      <w:pPr>
        <w:rPr>
          <w:rFonts w:ascii="Arial" w:hAnsi="Arial" w:cs="Arial"/>
          <w:b/>
          <w:bCs/>
          <w:sz w:val="24"/>
          <w:szCs w:val="24"/>
        </w:rPr>
      </w:pPr>
    </w:p>
    <w:p w14:paraId="06A9780A" w14:textId="54EFAD4B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When to use this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procedure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10CE57A0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9FFF386" w14:textId="7E541C17" w:rsidR="00061260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Have you asked us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yet?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5C421805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C99080B" w14:textId="67AC284C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What we expect from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17B14879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35D645F8" w14:textId="13905396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Our approach</w:t>
      </w:r>
      <w:r w:rsidRPr="00061260"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to answering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your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or complaint </w:t>
      </w:r>
    </w:p>
    <w:p w14:paraId="3F08C8D2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F20D735" w14:textId="3C028AD7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your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or complaint </w:t>
      </w:r>
    </w:p>
    <w:p w14:paraId="4137C666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BA4A8FD" w14:textId="05F315F0" w:rsidR="00061260" w:rsidRPr="00061260" w:rsidRDefault="0075199B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Stage A </w:t>
      </w:r>
    </w:p>
    <w:p w14:paraId="3F37DE2C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6496D6FE" w14:textId="792C726B" w:rsidR="00061260" w:rsidRPr="00061260" w:rsidRDefault="0075199B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Stage B </w:t>
      </w:r>
    </w:p>
    <w:p w14:paraId="56A09884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4EF81688" w14:textId="4BFA81FA" w:rsidR="009758F5" w:rsidRPr="00061260" w:rsidRDefault="0075199B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Stage C </w:t>
      </w:r>
    </w:p>
    <w:p w14:paraId="49EA960A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1E854217" w14:textId="4579E9EB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Special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 xml:space="preserve">circumstances </w:t>
      </w:r>
    </w:p>
    <w:p w14:paraId="34734EE3" w14:textId="77777777" w:rsidR="00061260" w:rsidRPr="00061260" w:rsidRDefault="00061260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2B9A89D5" w14:textId="13A74B04" w:rsidR="009758F5" w:rsidRPr="00061260" w:rsidRDefault="00275616" w:rsidP="00061260">
      <w:pPr>
        <w:pStyle w:val="ListParagraph"/>
        <w:numPr>
          <w:ilvl w:val="0"/>
          <w:numId w:val="2"/>
        </w:numPr>
        <w:rPr>
          <w:rFonts w:ascii="Arial" w:eastAsia="Arial" w:hAnsi="Arial" w:cs="Arial"/>
          <w:b/>
          <w:bCs/>
          <w:sz w:val="24"/>
          <w:szCs w:val="24"/>
        </w:rPr>
        <w:sectPr w:rsidR="009758F5" w:rsidRPr="00061260">
          <w:footerReference w:type="default" r:id="rId9"/>
          <w:pgSz w:w="11920" w:h="16840"/>
          <w:pgMar w:top="1500" w:right="1660" w:bottom="280" w:left="1020" w:header="720" w:footer="720" w:gutter="0"/>
          <w:cols w:space="720"/>
        </w:sectPr>
      </w:pPr>
      <w:r w:rsidRPr="00061260">
        <w:rPr>
          <w:rFonts w:ascii="Arial" w:eastAsia="Arial" w:hAnsi="Arial" w:cs="Arial"/>
          <w:b/>
          <w:bCs/>
          <w:sz w:val="24"/>
          <w:szCs w:val="24"/>
        </w:rPr>
        <w:t>Our commitment</w:t>
      </w:r>
      <w:r w:rsidRPr="00061260"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to</w:t>
      </w:r>
      <w:r w:rsidRPr="00061260"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b/>
          <w:bCs/>
          <w:sz w:val="24"/>
          <w:szCs w:val="24"/>
        </w:rPr>
        <w:t>you</w:t>
      </w:r>
      <w:r w:rsidRPr="00061260"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</w:p>
    <w:p w14:paraId="512F2D12" w14:textId="4C62FA03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lastRenderedPageBreak/>
        <w:t>Introduction</w:t>
      </w:r>
    </w:p>
    <w:p w14:paraId="11C3649E" w14:textId="5A610E75" w:rsidR="009758F5" w:rsidRPr="00061260" w:rsidRDefault="005669FC" w:rsidP="00061260">
      <w:pPr>
        <w:rPr>
          <w:rFonts w:ascii="Arial" w:eastAsia="Arial" w:hAnsi="Arial" w:cs="Arial"/>
          <w:sz w:val="24"/>
          <w:szCs w:val="24"/>
        </w:rPr>
      </w:pPr>
      <w:r w:rsidRPr="0075199B">
        <w:rPr>
          <w:rFonts w:ascii="Arial" w:eastAsia="Arial" w:hAnsi="Arial" w:cs="Arial"/>
          <w:sz w:val="24"/>
          <w:szCs w:val="24"/>
        </w:rPr>
        <w:t xml:space="preserve">St </w:t>
      </w:r>
      <w:r w:rsidR="0075199B" w:rsidRPr="0075199B">
        <w:rPr>
          <w:rFonts w:ascii="Arial" w:eastAsia="Arial" w:hAnsi="Arial" w:cs="Arial"/>
          <w:sz w:val="24"/>
          <w:szCs w:val="24"/>
        </w:rPr>
        <w:t>Nicholas is</w:t>
      </w:r>
      <w:r w:rsidR="00275616" w:rsidRPr="0075199B">
        <w:rPr>
          <w:rFonts w:ascii="Arial" w:eastAsia="Arial" w:hAnsi="Arial" w:cs="Arial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committed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to dealing effectively</w:t>
      </w:r>
      <w:r w:rsidR="00275616"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with complaints. We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aim to clarify any issues about which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you are not sure. If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possible, we will put right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any mistakes we have made, and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we will apologise. We aim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to learn from mistakes and use that experience to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improve what we do.</w:t>
      </w:r>
    </w:p>
    <w:p w14:paraId="2F0AAE3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7CA5BC2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have a zero-tolerance approach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all forms of bullying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harassment and promote respectful relationships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between learners, parents,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staff,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governors.</w:t>
      </w:r>
    </w:p>
    <w:p w14:paraId="57F6A06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B75166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Our definition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is ‘an expression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dissatisfaction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relation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the school, a member of its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staff or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 that requires a response from the school.’</w:t>
      </w:r>
    </w:p>
    <w:p w14:paraId="35D4D50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0FCDE7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This complaints procedure supports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our commitment and is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way of ensuring that anyone with 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interest in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raise a concern,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confidence that it will be heard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and, if well-founded,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addressed in an appropriate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timely fashion.</w:t>
      </w:r>
    </w:p>
    <w:p w14:paraId="247A371D" w14:textId="5F27854D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0A31C7EC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7FA11DB6" w14:textId="1EE7291E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When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to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use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this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procedure</w:t>
      </w:r>
    </w:p>
    <w:p w14:paraId="749B83F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0D228FD9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When you have a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a complaint,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usually respond in the way we explain below. Sometimes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might be concerned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matters that are not decided by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school, in which case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who to complain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to. At other times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be concerned about matters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are handled by other procedures, in which case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explain to you how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will be dealt with.</w:t>
      </w:r>
    </w:p>
    <w:p w14:paraId="35014D9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C9389C8" w14:textId="71FB882D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concern or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about another body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well as the school (for</w:t>
      </w:r>
      <w:r w:rsidR="00061260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example the local authority)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work with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decide how to handle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concern.</w:t>
      </w:r>
    </w:p>
    <w:p w14:paraId="6673CF16" w14:textId="32CF6042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58AC8E4E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03DC7ADA" w14:textId="3AC6DC84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Have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asked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us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yet?</w:t>
      </w:r>
    </w:p>
    <w:p w14:paraId="04B9D1E3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2D54791E" w14:textId="238A1E51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approaching us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the first time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 give us a chance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respond. If you are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happy with our response, then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may make your complaint using the procedure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describe below. Most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settled quickly just by speaking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relevant person in school,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without the need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use a formal procedure.</w:t>
      </w:r>
    </w:p>
    <w:p w14:paraId="285EE299" w14:textId="6EDC275E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0EDF239C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5B27CC84" w14:textId="3E8D0CC7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What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we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expect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from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</w:t>
      </w:r>
    </w:p>
    <w:p w14:paraId="09E99A2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1CB13FE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believe that all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complainants have a right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heard, understood, and respected. School staff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governors have the same right.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expect you to be polite and courteous.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not tolerate aggressive,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abusive, or unreasonable behaviour.</w:t>
      </w:r>
    </w:p>
    <w:p w14:paraId="71A4CA96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338CEC3" w14:textId="77777777" w:rsidR="006D1C12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Nor will we tolerate unreasonable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demands, unreasonable persistence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nor vexatious complaining. We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separate policy to manage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situations where we find that someone’s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actions are unacceptable.</w:t>
      </w:r>
    </w:p>
    <w:p w14:paraId="465FF81E" w14:textId="2165BEDD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5757D7AF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5438A107" w14:textId="4F8237A2" w:rsidR="006D1C12" w:rsidRDefault="006D1C12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19D305F" w14:textId="77777777" w:rsidR="0075199B" w:rsidRDefault="0075199B" w:rsidP="00061260">
      <w:pPr>
        <w:rPr>
          <w:rFonts w:ascii="Arial" w:eastAsia="Arial" w:hAnsi="Arial" w:cs="Arial"/>
          <w:b/>
          <w:bCs/>
          <w:sz w:val="24"/>
          <w:szCs w:val="24"/>
        </w:rPr>
      </w:pPr>
    </w:p>
    <w:p w14:paraId="052999C6" w14:textId="53A03372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lastRenderedPageBreak/>
        <w:t>Our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approach</w:t>
      </w:r>
      <w:r w:rsidRPr="00471261"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to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471261"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your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or complaint</w:t>
      </w:r>
    </w:p>
    <w:p w14:paraId="27E389BB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8DBE3B2" w14:textId="6ABE76E1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consider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in an open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1F4E8217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9C1805A" w14:textId="5FFA45A4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At all times,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school will respect the rights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feelings of those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involved and make every effort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protect confidential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information.</w:t>
      </w:r>
    </w:p>
    <w:p w14:paraId="4F65CD05" w14:textId="21E17A35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64759B53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concerns or complaints may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extended and we will notify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0ED4AA8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792FCB8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may ask for advice from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local authority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diocesan authority where appropriate.</w:t>
      </w:r>
    </w:p>
    <w:p w14:paraId="43384469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0A54842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Some types of concern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 may raise issues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be dealt with in another way (other than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this complaints policy),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which case we will explain why, and tell you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steps will be taken.</w:t>
      </w:r>
    </w:p>
    <w:p w14:paraId="75EB2C3F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A0D58D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Complaints that are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anonymously will be recorded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investigation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be at the discretion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 depending on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nature of the complaint.</w:t>
      </w:r>
    </w:p>
    <w:p w14:paraId="6837CA1F" w14:textId="01C41844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5AE3AA90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3F51FDCC" w14:textId="10E9340D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Answering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your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concern</w:t>
      </w:r>
      <w:r w:rsidRPr="00471261">
        <w:rPr>
          <w:rFonts w:ascii="Arial" w:eastAsia="Arial" w:hAnsi="Arial" w:cs="Arial"/>
          <w:b/>
          <w:bCs/>
          <w:spacing w:val="-12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or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complaint</w:t>
      </w:r>
    </w:p>
    <w:p w14:paraId="3A3CEEC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E8B08D6" w14:textId="712A607A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There are up to three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Stages: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A, B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C. Most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can be resolved at Stages A or B.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bring a relative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companion to support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at any time during the process, but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will be expected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speak for yourself, unless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require special assistance.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also recognise that when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complainant is a pupil it is reasonable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companion to speak 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their behalf and/or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advise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pupil.</w:t>
      </w:r>
    </w:p>
    <w:p w14:paraId="56DEB04A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E9BDB5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As far as possible,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complaint 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on a confidential basis. However, there could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occasions when the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dealing with your concern or complaint will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consider whether anyone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else within the school needs to know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or complaint, 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to address it appropriately.</w:t>
      </w:r>
    </w:p>
    <w:p w14:paraId="3693BF9F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D2B08F5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 under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16 and wish to raise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or bring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will ask for your permission before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we involve your parent(s) or carer(s).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are a pupil under 16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involved in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any other way, we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ask your parent(s) or carer(s)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become involved and attend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discussion or interview with you.</w:t>
      </w:r>
    </w:p>
    <w:p w14:paraId="6382E9E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05502CA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858C31E" w14:textId="335AFA96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A</w:t>
      </w:r>
    </w:p>
    <w:p w14:paraId="12A895E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88B6761" w14:textId="7F52EB30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have a concern,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often resolve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by talking to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teacher or</w:t>
      </w:r>
      <w:r w:rsidR="005669FC">
        <w:rPr>
          <w:rFonts w:ascii="Arial" w:eastAsia="Arial" w:hAnsi="Arial" w:cs="Arial"/>
          <w:sz w:val="24"/>
          <w:szCs w:val="24"/>
        </w:rPr>
        <w:t xml:space="preserve"> Deputy Head teacher.</w:t>
      </w:r>
      <w:r w:rsidRPr="00061260">
        <w:rPr>
          <w:rFonts w:ascii="Arial" w:eastAsia="Arial" w:hAnsi="Arial" w:cs="Arial"/>
          <w:sz w:val="24"/>
          <w:szCs w:val="24"/>
        </w:rPr>
        <w:t xml:space="preserve"> You should raise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concern as soon as you can; normally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you to raise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issue within 10 school days of any incident.</w:t>
      </w:r>
    </w:p>
    <w:p w14:paraId="4709D160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2B251C3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longer you leave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harder it might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 those involved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 with it effectively.</w:t>
      </w:r>
    </w:p>
    <w:p w14:paraId="61649D43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BF1ED67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a pupil,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can raise your concerns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school council representative,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form tutor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a teacher chosen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 with pupil. 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not stop you, at a later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date, </w:t>
      </w:r>
      <w:r w:rsidRPr="00061260">
        <w:rPr>
          <w:rFonts w:ascii="Arial" w:eastAsia="Arial" w:hAnsi="Arial" w:cs="Arial"/>
          <w:sz w:val="24"/>
          <w:szCs w:val="24"/>
        </w:rPr>
        <w:lastRenderedPageBreak/>
        <w:t>from raising a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if you feel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issue(s) you have raised have not been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properly.</w:t>
      </w:r>
    </w:p>
    <w:p w14:paraId="5907F9B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6456983" w14:textId="3D45F141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try to let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know what we have done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are doing about your concern normally within 10 school days,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but if this is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possible, we will talk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and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agree a revised timescale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you.</w:t>
      </w:r>
    </w:p>
    <w:p w14:paraId="7B8F1DDA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C792FE7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person overseeing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complaint will keep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informed of the progress being made. This 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also keep a log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concern for future reference.</w:t>
      </w:r>
    </w:p>
    <w:p w14:paraId="08B6F60A" w14:textId="3F4511CC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57C88803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6E09886A" w14:textId="34DDE5E4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B</w:t>
      </w:r>
    </w:p>
    <w:p w14:paraId="61405971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CB42767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most cases, we would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expect that your concern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resolved informally.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feel that your initial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concern has not been dealt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appropriately 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headteacher.</w:t>
      </w:r>
    </w:p>
    <w:p w14:paraId="2F5BE11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2D69AA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would expect you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aim to do this within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five school days of receiving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response to your concern as it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is in everyone’s interest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resolve a complaint as soon as possible.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at Appendix A you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find useful.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pupil we will explain the form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you, help you complete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it and give you a copy.</w:t>
      </w:r>
    </w:p>
    <w:p w14:paraId="390E927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F163E5D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your complaint is about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headteacher,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should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put your complaint in writing to the chair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governors, addressed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school, to ask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complaint to be investigated.</w:t>
      </w:r>
    </w:p>
    <w:p w14:paraId="69450192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75A218C" w14:textId="381E67B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 xml:space="preserve">In all cases, </w:t>
      </w:r>
      <w:r w:rsidR="005669FC">
        <w:rPr>
          <w:rFonts w:ascii="Arial" w:eastAsia="Arial" w:hAnsi="Arial" w:cs="Arial"/>
          <w:sz w:val="24"/>
          <w:szCs w:val="24"/>
        </w:rPr>
        <w:t xml:space="preserve">Miss Evans or Chair of Governors </w:t>
      </w:r>
      <w:r w:rsidRPr="00061260">
        <w:rPr>
          <w:rFonts w:ascii="Arial" w:eastAsia="Arial" w:hAnsi="Arial" w:cs="Arial"/>
          <w:sz w:val="24"/>
          <w:szCs w:val="24"/>
        </w:rPr>
        <w:t xml:space="preserve"> can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support you to put your complaint in writing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necessary.</w:t>
      </w:r>
    </w:p>
    <w:p w14:paraId="768CC56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C2F9ACE" w14:textId="2B10180C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are involved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any way with a complaint,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669FC">
        <w:rPr>
          <w:rFonts w:ascii="Arial" w:eastAsia="Arial" w:hAnsi="Arial" w:cs="Arial"/>
          <w:sz w:val="24"/>
          <w:szCs w:val="24"/>
        </w:rPr>
        <w:t xml:space="preserve">Miss Evans or Chair of Governors </w:t>
      </w:r>
      <w:r w:rsidR="005669FC" w:rsidRPr="00061260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explain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what will happen and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support that is available to you.</w:t>
      </w:r>
    </w:p>
    <w:p w14:paraId="553F0B70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C066228" w14:textId="2FD52C67" w:rsidR="009758F5" w:rsidRPr="00061260" w:rsidRDefault="005669FC" w:rsidP="0006126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Miss Evans or Chair of Governors </w:t>
      </w:r>
      <w:r w:rsidRPr="00061260">
        <w:rPr>
          <w:rFonts w:ascii="Arial" w:eastAsia="Arial" w:hAnsi="Arial" w:cs="Arial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will invite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you to discuss your complaint at a meeting.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Timescales for dealing with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your complaint will be agreed with you. We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will aim to have a meeting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with you and to explain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what will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happen, normally within 10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school days of receiving your letter.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The school’s designated person will complete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the investigation</w:t>
      </w:r>
      <w:r w:rsidR="00275616"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and will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let you know the outcome in writing within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10 school days of completion.</w:t>
      </w:r>
    </w:p>
    <w:p w14:paraId="0A830F6D" w14:textId="2C9CC512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15410DB9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60F377F3" w14:textId="286B10DD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Stage</w:t>
      </w:r>
      <w:r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</w:t>
      </w:r>
    </w:p>
    <w:p w14:paraId="662144F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55FB9B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still feel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your complaint has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not been dealt with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fairly, you should write, through the school’s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address, to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setting out your reasons for asking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consider your complaint. You do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have to write down details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your whole complaint again.</w:t>
      </w:r>
    </w:p>
    <w:p w14:paraId="15B257E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5E31022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assistance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instead of sending a letter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e-mail, you can talk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the chair of governors or [person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designated by the school]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who will write down what is discussed and what, in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your own words, would resolve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problem and then be asked to sign them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as a true record of what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was said. We would normally expect you to do this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within five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the school’s response. We will let you know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 xml:space="preserve">how the complaint </w:t>
      </w:r>
      <w:r w:rsidRPr="00061260">
        <w:rPr>
          <w:rFonts w:ascii="Arial" w:eastAsia="Arial" w:hAnsi="Arial" w:cs="Arial"/>
          <w:sz w:val="24"/>
          <w:szCs w:val="24"/>
        </w:rPr>
        <w:lastRenderedPageBreak/>
        <w:t>will be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dealt with and will send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letter to confirm this. The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will normally have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 meeting with you within 15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receiving your letter.</w:t>
      </w:r>
    </w:p>
    <w:p w14:paraId="22EED2A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ACBA50F" w14:textId="6187C7E2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tell you when all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be considered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the complaints committee must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received. Everyone involved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see the documentation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before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meeting, while ensuring that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people’s rights to privacy of 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are protected.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letter will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record what we have agreed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you about when and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the meeting will take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place and what will happen. The timescale may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need to be changed,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allow for the availability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of people, the gathering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information</w:t>
      </w:r>
      <w:r w:rsidRPr="00061260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seeking advice.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In this case, the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person dealing with the complaint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will agree a new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date with you.</w:t>
      </w:r>
    </w:p>
    <w:p w14:paraId="37D20F28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06FA65B1" w14:textId="59A8C45C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Normally, in order to deal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with the complaint as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quickly as possible, the</w:t>
      </w:r>
      <w:r w:rsidR="006D1C12">
        <w:rPr>
          <w:rFonts w:ascii="Arial" w:eastAsia="Arial" w:hAnsi="Arial" w:cs="Arial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complaints committee will not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reschedule the meeting more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than once. If you ask to reschedule the meeting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more than once, the committee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may think it reasonable to make a decision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on the complaint in your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absence to avoid unnecessary delays.</w:t>
      </w:r>
    </w:p>
    <w:p w14:paraId="7AF9BDC2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59F1B23D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aim to write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within 10 school days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meeting explaining the outcome of the governing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body’s complaints committee’s consideration.</w:t>
      </w:r>
    </w:p>
    <w:p w14:paraId="125D202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9A6C658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governing body’s complaints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committee is the final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arbiter of complaints.</w:t>
      </w:r>
    </w:p>
    <w:p w14:paraId="2E13D977" w14:textId="3A81D670" w:rsidR="009758F5" w:rsidRDefault="009758F5" w:rsidP="00061260">
      <w:pPr>
        <w:rPr>
          <w:rFonts w:ascii="Arial" w:hAnsi="Arial" w:cs="Arial"/>
          <w:sz w:val="24"/>
          <w:szCs w:val="24"/>
        </w:rPr>
      </w:pPr>
    </w:p>
    <w:p w14:paraId="220C5870" w14:textId="77777777" w:rsidR="006D1C12" w:rsidRPr="00061260" w:rsidRDefault="006D1C12" w:rsidP="00061260">
      <w:pPr>
        <w:rPr>
          <w:rFonts w:ascii="Arial" w:hAnsi="Arial" w:cs="Arial"/>
          <w:sz w:val="24"/>
          <w:szCs w:val="24"/>
        </w:rPr>
      </w:pPr>
    </w:p>
    <w:p w14:paraId="23BE8A89" w14:textId="779FAFC6" w:rsidR="009758F5" w:rsidRPr="00471261" w:rsidRDefault="00275616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Special</w:t>
      </w:r>
      <w:r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Pr="00471261">
        <w:rPr>
          <w:rFonts w:ascii="Arial" w:eastAsia="Arial" w:hAnsi="Arial" w:cs="Arial"/>
          <w:b/>
          <w:bCs/>
          <w:sz w:val="24"/>
          <w:szCs w:val="24"/>
        </w:rPr>
        <w:t>circumstances</w:t>
      </w:r>
    </w:p>
    <w:p w14:paraId="6EAFB97C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666BC035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Where a complaint is made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about any of the following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the complaints procedure will be applied differently.</w:t>
      </w:r>
    </w:p>
    <w:p w14:paraId="41AF0BA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35E9D91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A governor or group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governors:</w:t>
      </w:r>
    </w:p>
    <w:p w14:paraId="30470450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719E94E5" w14:textId="55F04D5E" w:rsidR="009758F5" w:rsidRP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for investigation.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may alternatively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delegate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matter to another governor for investigation.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 B onwards of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complaints procedure will apply.</w:t>
      </w:r>
    </w:p>
    <w:p w14:paraId="6BC2FB17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227A2C2" w14:textId="1ACD09F9" w:rsidR="009758F5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chair of governors 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headteacher and chair of governors:</w:t>
      </w:r>
    </w:p>
    <w:p w14:paraId="4704549F" w14:textId="77777777" w:rsidR="006D1C12" w:rsidRPr="00061260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47138887" w14:textId="0970A881" w:rsidR="009758F5" w:rsidRPr="006D1C12" w:rsidRDefault="00275616" w:rsidP="006D1C12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vice chair of governors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will be informed and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investigate it or may delegate it to another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governor. Stage B onwards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the complaints procedure will apply.</w:t>
      </w:r>
    </w:p>
    <w:p w14:paraId="5369838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1F34497" w14:textId="386191B2" w:rsidR="009758F5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Both the chair of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governors and vice chair of governors:</w:t>
      </w:r>
    </w:p>
    <w:p w14:paraId="121F354E" w14:textId="77777777" w:rsidR="006D1C12" w:rsidRPr="00061260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7A94483F" w14:textId="1E9FB902" w:rsidR="009758F5" w:rsidRP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</w:t>
      </w:r>
      <w:r w:rsidR="006D1C12" w:rsidRPr="006D1C12">
        <w:rPr>
          <w:rFonts w:ascii="Arial" w:eastAsia="Arial" w:hAnsi="Arial" w:cs="Arial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inform the chair of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complaints committee.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 of the complaints procedure will then apply.</w:t>
      </w:r>
    </w:p>
    <w:p w14:paraId="37F3694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01A5B3B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whole governing body:</w:t>
      </w:r>
    </w:p>
    <w:p w14:paraId="218DA645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04306D70" w14:textId="77777777" w:rsid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complaint will be referred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to the clerk to the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governing body who will inform the headteacher,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chair of governors, local authority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and, where appropriate,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the diocesan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authority.</w:t>
      </w:r>
    </w:p>
    <w:p w14:paraId="2600844E" w14:textId="4DA669AA" w:rsidR="009758F5" w:rsidRPr="006D1C12" w:rsidRDefault="00275616" w:rsidP="00061260">
      <w:pPr>
        <w:pStyle w:val="ListParagraph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lastRenderedPageBreak/>
        <w:t>The authorities will agree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arrangements with the governing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body for independent investigation</w:t>
      </w:r>
      <w:r w:rsidRPr="006D1C12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and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consideration of the complaint.</w:t>
      </w:r>
    </w:p>
    <w:p w14:paraId="487B36DE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39F4C6FA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headteacher:</w:t>
      </w:r>
    </w:p>
    <w:p w14:paraId="044505BE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37B19084" w14:textId="77777777" w:rsidR="006D1C12" w:rsidRDefault="00275616" w:rsidP="00061260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006D1C12">
        <w:rPr>
          <w:rFonts w:ascii="Arial" w:eastAsia="Arial" w:hAnsi="Arial" w:cs="Arial"/>
          <w:sz w:val="24"/>
          <w:szCs w:val="24"/>
        </w:rPr>
        <w:t>The concern or complaint will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be referred to the chair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of governors who will undertake the investigation</w:t>
      </w:r>
      <w:r w:rsidRPr="006D1C12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or may delegate it to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another governor. Stage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B onwards of the complaints</w:t>
      </w:r>
      <w:r w:rsidRPr="006D1C12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6D1C12">
        <w:rPr>
          <w:rFonts w:ascii="Arial" w:eastAsia="Arial" w:hAnsi="Arial" w:cs="Arial"/>
          <w:sz w:val="24"/>
          <w:szCs w:val="24"/>
        </w:rPr>
        <w:t>procedure will apply.</w:t>
      </w:r>
    </w:p>
    <w:p w14:paraId="65C59111" w14:textId="77777777" w:rsidR="006D1C12" w:rsidRDefault="006D1C12" w:rsidP="006D1C12">
      <w:pPr>
        <w:rPr>
          <w:rFonts w:ascii="Arial" w:eastAsia="Arial" w:hAnsi="Arial" w:cs="Arial"/>
          <w:sz w:val="24"/>
          <w:szCs w:val="24"/>
        </w:rPr>
      </w:pPr>
    </w:p>
    <w:p w14:paraId="2D4B62BD" w14:textId="77777777" w:rsidR="006D1C12" w:rsidRDefault="006D1C12" w:rsidP="006D1C12">
      <w:pPr>
        <w:rPr>
          <w:rFonts w:ascii="Arial" w:eastAsia="Arial" w:hAnsi="Arial" w:cs="Arial"/>
          <w:sz w:val="24"/>
          <w:szCs w:val="24"/>
        </w:rPr>
      </w:pPr>
    </w:p>
    <w:p w14:paraId="25A7B5A4" w14:textId="51AFDAAF" w:rsidR="009758F5" w:rsidRPr="00471261" w:rsidRDefault="006D1C12" w:rsidP="00471261">
      <w:pPr>
        <w:pStyle w:val="ListParagraph"/>
        <w:numPr>
          <w:ilvl w:val="0"/>
          <w:numId w:val="5"/>
        </w:numPr>
        <w:rPr>
          <w:rFonts w:ascii="Arial" w:eastAsia="Arial" w:hAnsi="Arial" w:cs="Arial"/>
          <w:b/>
          <w:bCs/>
          <w:sz w:val="24"/>
          <w:szCs w:val="24"/>
        </w:rPr>
      </w:pPr>
      <w:r w:rsidRPr="00471261">
        <w:rPr>
          <w:rFonts w:ascii="Arial" w:eastAsia="Arial" w:hAnsi="Arial" w:cs="Arial"/>
          <w:b/>
          <w:bCs/>
          <w:sz w:val="24"/>
          <w:szCs w:val="24"/>
        </w:rPr>
        <w:t>O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ur</w:t>
      </w:r>
      <w:r w:rsidR="00275616" w:rsidRPr="00471261">
        <w:rPr>
          <w:rFonts w:ascii="Arial" w:eastAsia="Arial" w:hAnsi="Arial" w:cs="Arial"/>
          <w:b/>
          <w:bCs/>
          <w:spacing w:val="-15"/>
          <w:sz w:val="24"/>
          <w:szCs w:val="24"/>
        </w:rPr>
        <w:t xml:space="preserve"> 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commitment</w:t>
      </w:r>
      <w:r w:rsidR="00275616" w:rsidRPr="00471261"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to</w:t>
      </w:r>
      <w:r w:rsidR="00275616" w:rsidRPr="00471261">
        <w:rPr>
          <w:rFonts w:ascii="Arial" w:eastAsia="Arial" w:hAnsi="Arial" w:cs="Arial"/>
          <w:b/>
          <w:bCs/>
          <w:spacing w:val="-14"/>
          <w:sz w:val="24"/>
          <w:szCs w:val="24"/>
        </w:rPr>
        <w:t xml:space="preserve"> </w:t>
      </w:r>
      <w:r w:rsidR="00275616" w:rsidRPr="00471261">
        <w:rPr>
          <w:rFonts w:ascii="Arial" w:eastAsia="Arial" w:hAnsi="Arial" w:cs="Arial"/>
          <w:b/>
          <w:bCs/>
          <w:sz w:val="24"/>
          <w:szCs w:val="24"/>
        </w:rPr>
        <w:t>you</w:t>
      </w:r>
    </w:p>
    <w:p w14:paraId="2DF0286D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1E79AB8C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In all cases the school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governing body will ensure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that complaints are dealt with in an unbiased, open,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fair way.</w:t>
      </w:r>
    </w:p>
    <w:p w14:paraId="4CDBE34F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AAC2E6F" w14:textId="77777777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We will take your concerns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complaints seriously and,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where we have made mistakes, will try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learn from them.</w:t>
      </w:r>
    </w:p>
    <w:p w14:paraId="4374882B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203655C6" w14:textId="77777777" w:rsidR="006D1C12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If you need help to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make your concerns known, we will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try and assist you. If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you are a young person and need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extra assistance you may want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to contact MEIC which is a national advocacy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advice helpline for children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and young people. Advice and support can also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be accessed from the Children’s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Commissioner for Wales.</w:t>
      </w:r>
    </w:p>
    <w:p w14:paraId="19ECFA73" w14:textId="77777777" w:rsidR="006D1C12" w:rsidRDefault="006D1C12" w:rsidP="00061260">
      <w:pPr>
        <w:rPr>
          <w:rFonts w:ascii="Arial" w:eastAsia="Arial" w:hAnsi="Arial" w:cs="Arial"/>
          <w:sz w:val="24"/>
          <w:szCs w:val="24"/>
        </w:rPr>
      </w:pPr>
    </w:p>
    <w:p w14:paraId="6B28EFF6" w14:textId="1674629F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MEIC may be contacted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 freephone: 0808 802 3456,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or text: 84001. This service is operated 24 hours a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day.</w:t>
      </w:r>
    </w:p>
    <w:p w14:paraId="0DDE82C3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p w14:paraId="43819CA6" w14:textId="533EDFEB" w:rsidR="00471261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The Children’s Commissioner for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Wales can be contacted</w:t>
      </w:r>
      <w:r w:rsidRPr="00061260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061260">
        <w:rPr>
          <w:rFonts w:ascii="Arial" w:eastAsia="Arial" w:hAnsi="Arial" w:cs="Arial"/>
          <w:sz w:val="24"/>
          <w:szCs w:val="24"/>
        </w:rPr>
        <w:t>by</w:t>
      </w:r>
      <w:r w:rsidR="00471261">
        <w:rPr>
          <w:rFonts w:ascii="Arial" w:eastAsia="Arial" w:hAnsi="Arial" w:cs="Arial"/>
          <w:sz w:val="24"/>
          <w:szCs w:val="24"/>
        </w:rPr>
        <w:t>:</w:t>
      </w:r>
    </w:p>
    <w:p w14:paraId="2E211137" w14:textId="77777777" w:rsidR="001F033A" w:rsidRDefault="001F033A" w:rsidP="00061260">
      <w:pPr>
        <w:rPr>
          <w:rFonts w:ascii="Arial" w:eastAsia="Arial" w:hAnsi="Arial" w:cs="Arial"/>
          <w:sz w:val="24"/>
          <w:szCs w:val="24"/>
        </w:rPr>
      </w:pPr>
    </w:p>
    <w:p w14:paraId="218A32C3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</w:t>
      </w:r>
      <w:r w:rsidR="00275616" w:rsidRPr="00061260">
        <w:rPr>
          <w:rFonts w:ascii="Arial" w:eastAsia="Arial" w:hAnsi="Arial" w:cs="Arial"/>
          <w:sz w:val="24"/>
          <w:szCs w:val="24"/>
        </w:rPr>
        <w:t>reephone: 0808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801 1000 (Monday to Friday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>9a.m. to 5p.m.)</w:t>
      </w:r>
    </w:p>
    <w:p w14:paraId="6377C46A" w14:textId="77777777" w:rsidR="00471261" w:rsidRDefault="00471261" w:rsidP="00061260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</w:t>
      </w:r>
      <w:r w:rsidR="00275616" w:rsidRPr="00061260">
        <w:rPr>
          <w:rFonts w:ascii="Arial" w:eastAsia="Arial" w:hAnsi="Arial" w:cs="Arial"/>
          <w:sz w:val="24"/>
          <w:szCs w:val="24"/>
        </w:rPr>
        <w:t>ext: 80 800 (start</w:t>
      </w:r>
      <w:r w:rsidR="00275616"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275616" w:rsidRPr="00061260">
        <w:rPr>
          <w:rFonts w:ascii="Arial" w:eastAsia="Arial" w:hAnsi="Arial" w:cs="Arial"/>
          <w:sz w:val="24"/>
          <w:szCs w:val="24"/>
        </w:rPr>
        <w:t xml:space="preserve">your message with COM) </w:t>
      </w:r>
    </w:p>
    <w:p w14:paraId="5AB35B77" w14:textId="2176BE85" w:rsidR="009758F5" w:rsidRPr="00061260" w:rsidRDefault="00275616" w:rsidP="00061260">
      <w:pPr>
        <w:rPr>
          <w:rFonts w:ascii="Arial" w:eastAsia="Arial" w:hAnsi="Arial" w:cs="Arial"/>
          <w:sz w:val="24"/>
          <w:szCs w:val="24"/>
        </w:rPr>
      </w:pPr>
      <w:r w:rsidRPr="00061260">
        <w:rPr>
          <w:rFonts w:ascii="Arial" w:eastAsia="Arial" w:hAnsi="Arial" w:cs="Arial"/>
          <w:sz w:val="24"/>
          <w:szCs w:val="24"/>
        </w:rPr>
        <w:t>e-mail:</w:t>
      </w:r>
      <w:r w:rsidRPr="00061260">
        <w:rPr>
          <w:rFonts w:ascii="Arial" w:eastAsia="Arial" w:hAnsi="Arial" w:cs="Arial"/>
          <w:spacing w:val="2"/>
          <w:sz w:val="24"/>
          <w:szCs w:val="24"/>
        </w:rPr>
        <w:t xml:space="preserve"> </w:t>
      </w:r>
      <w:hyperlink r:id="rId10">
        <w:r w:rsidRPr="00061260">
          <w:rPr>
            <w:rFonts w:ascii="Arial" w:eastAsia="Arial" w:hAnsi="Arial" w:cs="Arial"/>
            <w:color w:val="0360A6"/>
            <w:sz w:val="24"/>
            <w:szCs w:val="24"/>
          </w:rPr>
          <w:t xml:space="preserve">advice@childcomwales.org.uk </w:t>
        </w:r>
      </w:hyperlink>
      <w:hyperlink r:id="rId11">
        <w:r w:rsidRPr="00061260">
          <w:rPr>
            <w:rFonts w:ascii="Arial" w:eastAsia="Arial" w:hAnsi="Arial" w:cs="Arial"/>
            <w:color w:val="0360A6"/>
            <w:sz w:val="24"/>
            <w:szCs w:val="24"/>
          </w:rPr>
          <w:t>(mailto:advice@childcomwales.org.uk)</w:t>
        </w:r>
        <w:r w:rsidRPr="00061260">
          <w:rPr>
            <w:rFonts w:ascii="Arial" w:eastAsia="Arial" w:hAnsi="Arial" w:cs="Arial"/>
            <w:color w:val="000000"/>
            <w:sz w:val="24"/>
            <w:szCs w:val="24"/>
          </w:rPr>
          <w:t>.</w:t>
        </w:r>
      </w:hyperlink>
    </w:p>
    <w:p w14:paraId="6028DF44" w14:textId="77777777" w:rsidR="009758F5" w:rsidRPr="00061260" w:rsidRDefault="009758F5" w:rsidP="00061260">
      <w:pPr>
        <w:rPr>
          <w:rFonts w:ascii="Arial" w:hAnsi="Arial" w:cs="Arial"/>
          <w:sz w:val="24"/>
          <w:szCs w:val="24"/>
        </w:rPr>
      </w:pPr>
    </w:p>
    <w:sectPr w:rsidR="009758F5" w:rsidRPr="00061260">
      <w:pgSz w:w="11920" w:h="16840"/>
      <w:pgMar w:top="1560" w:right="13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F0674" w14:textId="77777777" w:rsidR="00D839B3" w:rsidRDefault="00D839B3" w:rsidP="006D1C12">
      <w:r>
        <w:separator/>
      </w:r>
    </w:p>
  </w:endnote>
  <w:endnote w:type="continuationSeparator" w:id="0">
    <w:p w14:paraId="0B46FA74" w14:textId="77777777" w:rsidR="00D839B3" w:rsidRDefault="00D839B3" w:rsidP="006D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19954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0BD22A08" w14:textId="4DAD91E2" w:rsidR="006D1C12" w:rsidRPr="006D1C12" w:rsidRDefault="006D1C12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6D1C12">
          <w:rPr>
            <w:rFonts w:ascii="Arial" w:hAnsi="Arial" w:cs="Arial"/>
            <w:sz w:val="24"/>
            <w:szCs w:val="24"/>
          </w:rPr>
          <w:fldChar w:fldCharType="begin"/>
        </w:r>
        <w:r w:rsidRPr="006D1C12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6D1C12">
          <w:rPr>
            <w:rFonts w:ascii="Arial" w:hAnsi="Arial" w:cs="Arial"/>
            <w:sz w:val="24"/>
            <w:szCs w:val="24"/>
          </w:rPr>
          <w:fldChar w:fldCharType="separate"/>
        </w:r>
        <w:r w:rsidR="0075199B">
          <w:rPr>
            <w:rFonts w:ascii="Arial" w:hAnsi="Arial" w:cs="Arial"/>
            <w:noProof/>
            <w:sz w:val="24"/>
            <w:szCs w:val="24"/>
          </w:rPr>
          <w:t>2</w:t>
        </w:r>
        <w:r w:rsidRPr="006D1C12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381A272B" w14:textId="77777777" w:rsidR="006D1C12" w:rsidRDefault="006D1C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4A06B" w14:textId="77777777" w:rsidR="00D839B3" w:rsidRDefault="00D839B3" w:rsidP="006D1C12">
      <w:r>
        <w:separator/>
      </w:r>
    </w:p>
  </w:footnote>
  <w:footnote w:type="continuationSeparator" w:id="0">
    <w:p w14:paraId="0B200391" w14:textId="77777777" w:rsidR="00D839B3" w:rsidRDefault="00D839B3" w:rsidP="006D1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2B1B"/>
    <w:multiLevelType w:val="multilevel"/>
    <w:tmpl w:val="D57C6F7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A5F3FFE"/>
    <w:multiLevelType w:val="hybridMultilevel"/>
    <w:tmpl w:val="08A875D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2A0679"/>
    <w:multiLevelType w:val="hybridMultilevel"/>
    <w:tmpl w:val="32B0D7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17618A"/>
    <w:multiLevelType w:val="hybridMultilevel"/>
    <w:tmpl w:val="6366B6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CF747C"/>
    <w:multiLevelType w:val="hybridMultilevel"/>
    <w:tmpl w:val="247C15D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8F5"/>
    <w:rsid w:val="00061260"/>
    <w:rsid w:val="000748B4"/>
    <w:rsid w:val="001F033A"/>
    <w:rsid w:val="00275616"/>
    <w:rsid w:val="00471261"/>
    <w:rsid w:val="0052464E"/>
    <w:rsid w:val="005669FC"/>
    <w:rsid w:val="006D1C12"/>
    <w:rsid w:val="0075199B"/>
    <w:rsid w:val="009758F5"/>
    <w:rsid w:val="00A82E38"/>
    <w:rsid w:val="00AF2AE9"/>
    <w:rsid w:val="00B40475"/>
    <w:rsid w:val="00D8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0376C"/>
  <w15:docId w15:val="{2FC91A31-7720-4767-862F-D75AF373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0612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C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C12"/>
  </w:style>
  <w:style w:type="paragraph" w:styleId="Footer">
    <w:name w:val="footer"/>
    <w:basedOn w:val="Normal"/>
    <w:link w:val="FooterChar"/>
    <w:uiPriority w:val="99"/>
    <w:unhideWhenUsed/>
    <w:rsid w:val="006D1C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vice@childcomwales.org.uk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dvice@childcomwales.org.uk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2068</Words>
  <Characters>9637</Characters>
  <Application>Microsoft Office Word</Application>
  <DocSecurity>0</DocSecurity>
  <Lines>146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Blythe, Charlotte</dc:creator>
  <cp:lastModifiedBy>head</cp:lastModifiedBy>
  <cp:revision>2</cp:revision>
  <dcterms:created xsi:type="dcterms:W3CDTF">2025-01-29T11:06:00Z</dcterms:created>
  <dcterms:modified xsi:type="dcterms:W3CDTF">2025-01-29T11:06:00Z</dcterms:modified>
</cp:coreProperties>
</file>